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EndnoteReference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654677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E02718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E02718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3D0705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3D0705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1D5777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1D5777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08A46B7F" w14:textId="49B5FFFE" w:rsidR="00F97018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B85AD2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167E5422" w:rsidR="008F1CA2" w:rsidRDefault="00102B34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/>
                <w:sz w:val="20"/>
                <w:lang w:val="en-GB"/>
              </w:rPr>
              <w:t xml:space="preserve">Training in advanced digital skills: Yes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140183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  <w:r>
              <w:rPr>
                <w:rFonts w:ascii="Verdana" w:hAnsi="Verdana"/>
                <w:sz w:val="20"/>
                <w:lang w:val="en-GB"/>
              </w:rPr>
              <w:t xml:space="preserve"> No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452334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EndnoteReference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r w:rsidR="00621E8B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B85AD2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Foot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CAB62E7" w14:textId="541B2ED1" w:rsidR="006C7B84" w:rsidRDefault="00D97FE7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Style w:val="EndnoteReference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230037A3" w:rsidR="00377526" w:rsidRPr="004A7277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B85AD2" w:rsidRPr="00D81DA8">
          <w:rPr>
            <w:rStyle w:val="Hyperlink"/>
            <w:lang w:val="en-IE"/>
          </w:rPr>
          <w:t>https://www.iso.org/obp/ui</w:t>
        </w:r>
      </w:hyperlink>
      <w:r w:rsidR="00B85AD2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coutnries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5" w14:textId="77777777" w:rsidR="005655B4" w:rsidRDefault="005655B4">
    <w:pPr>
      <w:pStyle w:val="Footer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4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985084">
    <w:abstractNumId w:val="1"/>
  </w:num>
  <w:num w:numId="2" w16cid:durableId="593628900">
    <w:abstractNumId w:val="0"/>
  </w:num>
  <w:num w:numId="3" w16cid:durableId="2068646157">
    <w:abstractNumId w:val="18"/>
  </w:num>
  <w:num w:numId="4" w16cid:durableId="946158337">
    <w:abstractNumId w:val="27"/>
  </w:num>
  <w:num w:numId="5" w16cid:durableId="1324629158">
    <w:abstractNumId w:val="20"/>
  </w:num>
  <w:num w:numId="6" w16cid:durableId="1800686841">
    <w:abstractNumId w:val="26"/>
  </w:num>
  <w:num w:numId="7" w16cid:durableId="1415974505">
    <w:abstractNumId w:val="41"/>
  </w:num>
  <w:num w:numId="8" w16cid:durableId="1036349835">
    <w:abstractNumId w:val="42"/>
  </w:num>
  <w:num w:numId="9" w16cid:durableId="336621783">
    <w:abstractNumId w:val="24"/>
  </w:num>
  <w:num w:numId="10" w16cid:durableId="1432438053">
    <w:abstractNumId w:val="40"/>
  </w:num>
  <w:num w:numId="11" w16cid:durableId="1932932863">
    <w:abstractNumId w:val="38"/>
  </w:num>
  <w:num w:numId="12" w16cid:durableId="1024747650">
    <w:abstractNumId w:val="30"/>
  </w:num>
  <w:num w:numId="13" w16cid:durableId="1382435075">
    <w:abstractNumId w:val="36"/>
  </w:num>
  <w:num w:numId="14" w16cid:durableId="1573463000">
    <w:abstractNumId w:val="19"/>
  </w:num>
  <w:num w:numId="15" w16cid:durableId="1815680482">
    <w:abstractNumId w:val="25"/>
  </w:num>
  <w:num w:numId="16" w16cid:durableId="453326951">
    <w:abstractNumId w:val="15"/>
  </w:num>
  <w:num w:numId="17" w16cid:durableId="1811363353">
    <w:abstractNumId w:val="21"/>
  </w:num>
  <w:num w:numId="18" w16cid:durableId="127162808">
    <w:abstractNumId w:val="43"/>
  </w:num>
  <w:num w:numId="19" w16cid:durableId="1596093924">
    <w:abstractNumId w:val="32"/>
  </w:num>
  <w:num w:numId="20" w16cid:durableId="82343212">
    <w:abstractNumId w:val="17"/>
  </w:num>
  <w:num w:numId="21" w16cid:durableId="213204049">
    <w:abstractNumId w:val="28"/>
  </w:num>
  <w:num w:numId="22" w16cid:durableId="1613318475">
    <w:abstractNumId w:val="29"/>
  </w:num>
  <w:num w:numId="23" w16cid:durableId="1754203150">
    <w:abstractNumId w:val="31"/>
  </w:num>
  <w:num w:numId="24" w16cid:durableId="3434187">
    <w:abstractNumId w:val="4"/>
  </w:num>
  <w:num w:numId="25" w16cid:durableId="411664293">
    <w:abstractNumId w:val="7"/>
  </w:num>
  <w:num w:numId="26" w16cid:durableId="734475827">
    <w:abstractNumId w:val="34"/>
  </w:num>
  <w:num w:numId="27" w16cid:durableId="833960970">
    <w:abstractNumId w:val="16"/>
  </w:num>
  <w:num w:numId="28" w16cid:durableId="1609124152">
    <w:abstractNumId w:val="10"/>
  </w:num>
  <w:num w:numId="29" w16cid:durableId="1590231626">
    <w:abstractNumId w:val="37"/>
  </w:num>
  <w:num w:numId="30" w16cid:durableId="1421101195">
    <w:abstractNumId w:val="33"/>
  </w:num>
  <w:num w:numId="31" w16cid:durableId="1743022531">
    <w:abstractNumId w:val="23"/>
  </w:num>
  <w:num w:numId="32" w16cid:durableId="222722452">
    <w:abstractNumId w:val="12"/>
  </w:num>
  <w:num w:numId="33" w16cid:durableId="195242584">
    <w:abstractNumId w:val="35"/>
  </w:num>
  <w:num w:numId="34" w16cid:durableId="903830296">
    <w:abstractNumId w:val="13"/>
  </w:num>
  <w:num w:numId="35" w16cid:durableId="999575308">
    <w:abstractNumId w:val="14"/>
  </w:num>
  <w:num w:numId="36" w16cid:durableId="73864610">
    <w:abstractNumId w:val="11"/>
  </w:num>
  <w:num w:numId="37" w16cid:durableId="152188590">
    <w:abstractNumId w:val="9"/>
  </w:num>
  <w:num w:numId="38" w16cid:durableId="565456456">
    <w:abstractNumId w:val="35"/>
  </w:num>
  <w:num w:numId="39" w16cid:durableId="2087023096">
    <w:abstractNumId w:val="44"/>
  </w:num>
  <w:num w:numId="40" w16cid:durableId="11392271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09972132">
    <w:abstractNumId w:val="3"/>
  </w:num>
  <w:num w:numId="42" w16cid:durableId="20930471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19180505">
    <w:abstractNumId w:val="18"/>
  </w:num>
  <w:num w:numId="44" w16cid:durableId="1576357530">
    <w:abstractNumId w:val="18"/>
  </w:num>
  <w:num w:numId="45" w16cid:durableId="1493638630">
    <w:abstractNumId w:val="4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2B34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97CD5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777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1CD4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6415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6A4C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85AD2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451F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881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0DF5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4B2A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018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69FF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E47C9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link w:val="EndnoteTextChar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D97FE7"/>
    <w:rPr>
      <w:lang w:val="fr-F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662783-DFBE-4C2D-9E72-302F21CABE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042D97-5254-439C-BD7E-F6600E2DF7B1}">
  <ds:schemaRefs>
    <ds:schemaRef ds:uri="http://purl.org/dc/terms/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3</Pages>
  <Words>397</Words>
  <Characters>2269</Characters>
  <Application>Microsoft Office Word</Application>
  <DocSecurity>4</DocSecurity>
  <PresentationFormat>Microsoft Word 11.0</PresentationFormat>
  <Lines>18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2661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FINSEN Svava Berglind (EAC)</cp:lastModifiedBy>
  <cp:revision>2</cp:revision>
  <cp:lastPrinted>2013-11-06T08:46:00Z</cp:lastPrinted>
  <dcterms:created xsi:type="dcterms:W3CDTF">2025-05-07T09:57:00Z</dcterms:created>
  <dcterms:modified xsi:type="dcterms:W3CDTF">2025-05-07T09:57:00Z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